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rsidP="00243940">
      <w:pPr>
        <w:pBdr>
          <w:top w:val="single" w:sz="1" w:space="1" w:color="000000"/>
          <w:left w:val="single" w:sz="1" w:space="1" w:color="000000"/>
          <w:bottom w:val="single" w:sz="1" w:space="1" w:color="000000"/>
          <w:right w:val="single" w:sz="1" w:space="26"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rsidP="00243940">
      <w:pPr>
        <w:pBdr>
          <w:top w:val="single" w:sz="1" w:space="1" w:color="000000"/>
          <w:left w:val="single" w:sz="1" w:space="1" w:color="000000"/>
          <w:bottom w:val="single" w:sz="1" w:space="1" w:color="000000"/>
          <w:right w:val="single" w:sz="1" w:space="26" w:color="000000"/>
        </w:pBdr>
        <w:shd w:val="clear" w:color="auto" w:fill="CCCCCC"/>
        <w:ind w:firstLine="0"/>
        <w:rPr>
          <w:b/>
          <w:bCs/>
        </w:rPr>
      </w:pPr>
    </w:p>
    <w:p w:rsidR="00F56958" w:rsidRDefault="00F56958" w:rsidP="00243940">
      <w:pPr>
        <w:pBdr>
          <w:top w:val="single" w:sz="1" w:space="1" w:color="000000"/>
          <w:left w:val="single" w:sz="1" w:space="1" w:color="000000"/>
          <w:bottom w:val="single" w:sz="1" w:space="1" w:color="000000"/>
          <w:right w:val="single" w:sz="1" w:space="26" w:color="000000"/>
        </w:pBdr>
        <w:shd w:val="clear" w:color="auto" w:fill="CCCCCC"/>
        <w:ind w:firstLine="0"/>
      </w:pPr>
    </w:p>
    <w:tbl>
      <w:tblPr>
        <w:tblW w:w="9356" w:type="dxa"/>
        <w:tblInd w:w="55" w:type="dxa"/>
        <w:tblLayout w:type="fixed"/>
        <w:tblCellMar>
          <w:top w:w="55" w:type="dxa"/>
          <w:left w:w="55" w:type="dxa"/>
          <w:bottom w:w="55" w:type="dxa"/>
          <w:right w:w="55" w:type="dxa"/>
        </w:tblCellMar>
        <w:tblLook w:val="0000"/>
      </w:tblPr>
      <w:tblGrid>
        <w:gridCol w:w="9356"/>
      </w:tblGrid>
      <w:tr w:rsidR="00D87AA7" w:rsidRPr="00F56958" w:rsidTr="00243940">
        <w:tc>
          <w:tcPr>
            <w:tcW w:w="9356"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9039E8">
              <w:tc>
                <w:tcPr>
                  <w:tcW w:w="9781" w:type="dxa"/>
                  <w:shd w:val="clear" w:color="auto" w:fill="B2B2B2"/>
                </w:tcPr>
                <w:p w:rsidR="00F56958" w:rsidRPr="00F56958" w:rsidRDefault="00F56958" w:rsidP="009039E8">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9039E8">
                  <w:pPr>
                    <w:spacing w:after="60"/>
                    <w:rPr>
                      <w:sz w:val="18"/>
                    </w:rPr>
                  </w:pPr>
                  <w:r w:rsidRPr="00F56958">
                    <w:rPr>
                      <w:sz w:val="18"/>
                    </w:rPr>
                    <w:t>- Ονομασία: Γ.Ν.Θ. «Γ. ΠΑΠΑΝΙΚΟΛΑΟΥ»</w:t>
                  </w:r>
                </w:p>
                <w:p w:rsidR="00F56958" w:rsidRPr="00F56958" w:rsidRDefault="00F56958" w:rsidP="009039E8">
                  <w:pPr>
                    <w:spacing w:after="60"/>
                    <w:rPr>
                      <w:sz w:val="18"/>
                    </w:rPr>
                  </w:pPr>
                  <w:r w:rsidRPr="00F56958">
                    <w:rPr>
                      <w:sz w:val="18"/>
                    </w:rPr>
                    <w:t>- Κωδικός Αναθέτουσας Αρχής / Αναθέτοντα Φορέα ΚΗΜΔΗΣ: 99221999 (33802)</w:t>
                  </w:r>
                </w:p>
                <w:p w:rsidR="00F56958" w:rsidRPr="00F56958" w:rsidRDefault="00F56958" w:rsidP="009039E8">
                  <w:pPr>
                    <w:spacing w:after="60"/>
                    <w:rPr>
                      <w:sz w:val="18"/>
                    </w:rPr>
                  </w:pPr>
                  <w:r w:rsidRPr="00F56958">
                    <w:rPr>
                      <w:sz w:val="18"/>
                    </w:rPr>
                    <w:t xml:space="preserve">- Ταχυδρομική διεύθυνση / Πόλη / </w:t>
                  </w:r>
                  <w:proofErr w:type="spellStart"/>
                  <w:r w:rsidRPr="00F56958">
                    <w:rPr>
                      <w:sz w:val="18"/>
                    </w:rPr>
                    <w:t>Ταχ</w:t>
                  </w:r>
                  <w:proofErr w:type="spellEnd"/>
                  <w:r w:rsidRPr="00F56958">
                    <w:rPr>
                      <w:sz w:val="18"/>
                    </w:rPr>
                    <w:t xml:space="preserve">. Κωδικός: Λεωφόρος Παπανικολάου / Εξοχή Θεσσαλονίκης / 570 10 </w:t>
                  </w:r>
                </w:p>
                <w:p w:rsidR="00F56958" w:rsidRPr="00F56958" w:rsidRDefault="00F56958" w:rsidP="009039E8">
                  <w:pPr>
                    <w:spacing w:after="60"/>
                    <w:rPr>
                      <w:sz w:val="18"/>
                    </w:rPr>
                  </w:pPr>
                  <w:r w:rsidRPr="00F56958">
                    <w:rPr>
                      <w:sz w:val="18"/>
                    </w:rPr>
                    <w:t>- Αρμόδιος γι</w:t>
                  </w:r>
                  <w:r w:rsidR="004B0AA5">
                    <w:rPr>
                      <w:sz w:val="18"/>
                    </w:rPr>
                    <w:t>α πληροφορίες: Κ</w:t>
                  </w:r>
                  <w:r w:rsidR="00417962">
                    <w:rPr>
                      <w:sz w:val="18"/>
                    </w:rPr>
                    <w:t>αλογήρου</w:t>
                  </w:r>
                  <w:r w:rsidR="004B0AA5">
                    <w:rPr>
                      <w:sz w:val="18"/>
                    </w:rPr>
                    <w:t xml:space="preserve"> </w:t>
                  </w:r>
                  <w:r w:rsidR="00417962">
                    <w:rPr>
                      <w:sz w:val="18"/>
                    </w:rPr>
                    <w:t>Δήμητρα</w:t>
                  </w:r>
                </w:p>
                <w:p w:rsidR="00F56958" w:rsidRPr="00F56958" w:rsidRDefault="00F56958" w:rsidP="009039E8">
                  <w:pPr>
                    <w:spacing w:after="60"/>
                    <w:rPr>
                      <w:sz w:val="18"/>
                    </w:rPr>
                  </w:pPr>
                  <w:r w:rsidRPr="00F56958">
                    <w:rPr>
                      <w:sz w:val="18"/>
                    </w:rPr>
                    <w:t>- Τηλέφ</w:t>
                  </w:r>
                  <w:r w:rsidR="004B0AA5">
                    <w:rPr>
                      <w:sz w:val="18"/>
                    </w:rPr>
                    <w:t>ωνο: 2313 30719</w:t>
                  </w:r>
                  <w:r w:rsidR="00417962">
                    <w:rPr>
                      <w:sz w:val="18"/>
                    </w:rPr>
                    <w:t>5</w:t>
                  </w:r>
                  <w:r w:rsidRPr="00F56958">
                    <w:rPr>
                      <w:sz w:val="18"/>
                    </w:rPr>
                    <w:t xml:space="preserve">- </w:t>
                  </w:r>
                  <w:proofErr w:type="spellStart"/>
                  <w:r w:rsidRPr="00F56958">
                    <w:rPr>
                      <w:sz w:val="18"/>
                    </w:rPr>
                    <w:t>Ηλ</w:t>
                  </w:r>
                  <w:proofErr w:type="spellEnd"/>
                  <w:r w:rsidRPr="00F56958">
                    <w:rPr>
                      <w:sz w:val="18"/>
                    </w:rPr>
                    <w:t xml:space="preserve">. ταχυδρομείο: </w:t>
                  </w:r>
                  <w:hyperlink r:id="rId7" w:history="1">
                    <w:r w:rsidRPr="00F56958">
                      <w:rPr>
                        <w:color w:val="0000FF"/>
                        <w:sz w:val="18"/>
                        <w:u w:val="single"/>
                        <w:lang w:val="fr-FR"/>
                      </w:rPr>
                      <w:t>prom.gpapanikolaou@n3.syzefxis.gov.gr</w:t>
                    </w:r>
                  </w:hyperlink>
                </w:p>
                <w:p w:rsidR="00F56958" w:rsidRPr="00F56958" w:rsidRDefault="00F56958" w:rsidP="009039E8">
                  <w:pPr>
                    <w:spacing w:after="60"/>
                    <w:rPr>
                      <w:sz w:val="18"/>
                    </w:rPr>
                  </w:pPr>
                  <w:r w:rsidRPr="00F56958">
                    <w:rPr>
                      <w:sz w:val="18"/>
                    </w:rPr>
                    <w:t xml:space="preserve">- Διεύθυνση στο Διαδίκτυο: </w:t>
                  </w:r>
                  <w:proofErr w:type="spellStart"/>
                  <w:r w:rsidRPr="00F56958">
                    <w:rPr>
                      <w:sz w:val="18"/>
                    </w:rPr>
                    <w:t>gpapanikolaou.gr</w:t>
                  </w:r>
                  <w:proofErr w:type="spellEnd"/>
                  <w:r w:rsidRPr="00F56958">
                    <w:rPr>
                      <w:sz w:val="18"/>
                    </w:rPr>
                    <w:t>/</w:t>
                  </w:r>
                </w:p>
              </w:tc>
            </w:tr>
            <w:tr w:rsidR="00F56958" w:rsidRPr="00F56958" w:rsidTr="009039E8">
              <w:tc>
                <w:tcPr>
                  <w:tcW w:w="9781" w:type="dxa"/>
                  <w:shd w:val="clear" w:color="auto" w:fill="B2B2B2"/>
                </w:tcPr>
                <w:p w:rsidR="00F56958" w:rsidRPr="00F56958" w:rsidRDefault="00F56958" w:rsidP="009039E8">
                  <w:pPr>
                    <w:spacing w:after="60"/>
                    <w:rPr>
                      <w:sz w:val="18"/>
                    </w:rPr>
                  </w:pPr>
                  <w:r w:rsidRPr="00F56958">
                    <w:rPr>
                      <w:b/>
                      <w:bCs/>
                      <w:sz w:val="18"/>
                    </w:rPr>
                    <w:t>Β: Πληροφορίες σχετικά με τη διαδικασία σύναψης σύμβασης</w:t>
                  </w:r>
                </w:p>
                <w:p w:rsidR="00F56958" w:rsidRPr="00F56958" w:rsidRDefault="00F56958" w:rsidP="009039E8">
                  <w:pPr>
                    <w:spacing w:after="60"/>
                    <w:rPr>
                      <w:sz w:val="18"/>
                    </w:rPr>
                  </w:pPr>
                  <w:r w:rsidRPr="00F56958">
                    <w:rPr>
                      <w:sz w:val="18"/>
                    </w:rPr>
                    <w:t xml:space="preserve">- Τίτλος ή σύντομη περιγραφή της δημόσιας σύμβασης: Συνοπτικός (ανοικτός) διαγωνισμός για την προμήθεια </w:t>
                  </w:r>
                </w:p>
                <w:p w:rsidR="00417962" w:rsidRDefault="00F56958" w:rsidP="00417962">
                  <w:pPr>
                    <w:spacing w:after="60"/>
                    <w:rPr>
                      <w:sz w:val="18"/>
                    </w:rPr>
                  </w:pPr>
                  <w:r w:rsidRPr="00F56958">
                    <w:rPr>
                      <w:sz w:val="18"/>
                    </w:rPr>
                    <w:t xml:space="preserve"> </w:t>
                  </w:r>
                  <w:r w:rsidR="00243940">
                    <w:rPr>
                      <w:sz w:val="18"/>
                    </w:rPr>
                    <w:t xml:space="preserve">αντιδραστηρίων για τις ανάγκες </w:t>
                  </w:r>
                  <w:r w:rsidR="00417962">
                    <w:t xml:space="preserve"> </w:t>
                  </w:r>
                  <w:r w:rsidR="00417962" w:rsidRPr="00417962">
                    <w:rPr>
                      <w:sz w:val="18"/>
                    </w:rPr>
                    <w:t xml:space="preserve">του προγράμματος TRANSCELL «Καινοτόμες προσεγγίσεις στην Τ-κυτταρική </w:t>
                  </w:r>
                </w:p>
                <w:p w:rsidR="00417962" w:rsidRDefault="00417962" w:rsidP="00417962">
                  <w:pPr>
                    <w:spacing w:after="60"/>
                    <w:rPr>
                      <w:sz w:val="18"/>
                    </w:rPr>
                  </w:pPr>
                  <w:r w:rsidRPr="00417962">
                    <w:rPr>
                      <w:sz w:val="18"/>
                    </w:rPr>
                    <w:t>ανοσοθεραπεία μετά από μεταμόσχευση αλλογενών αιμοποιητικών κυττάρων (Ερευνώ-</w:t>
                  </w:r>
                  <w:proofErr w:type="spellStart"/>
                  <w:r w:rsidRPr="00417962">
                    <w:rPr>
                      <w:sz w:val="18"/>
                    </w:rPr>
                    <w:t>Δημιουργώ</w:t>
                  </w:r>
                  <w:proofErr w:type="spellEnd"/>
                  <w:r w:rsidRPr="00417962">
                    <w:rPr>
                      <w:sz w:val="18"/>
                    </w:rPr>
                    <w:t>-</w:t>
                  </w:r>
                </w:p>
                <w:p w:rsidR="00F56958" w:rsidRPr="00F56958" w:rsidRDefault="00417962" w:rsidP="00417962">
                  <w:pPr>
                    <w:spacing w:after="60"/>
                    <w:rPr>
                      <w:sz w:val="18"/>
                    </w:rPr>
                  </w:pPr>
                  <w:r w:rsidRPr="00417962">
                    <w:rPr>
                      <w:sz w:val="18"/>
                    </w:rPr>
                    <w:t>Καινοτομώ)»</w:t>
                  </w:r>
                  <w:r>
                    <w:rPr>
                      <w:sz w:val="18"/>
                    </w:rPr>
                    <w:t xml:space="preserve"> του    Γ.Ν.Θ.</w:t>
                  </w:r>
                  <w:r w:rsidR="00F56958" w:rsidRPr="00F56958">
                    <w:rPr>
                      <w:sz w:val="18"/>
                    </w:rPr>
                    <w:t>«</w:t>
                  </w:r>
                  <w:r w:rsidR="00243940">
                    <w:rPr>
                      <w:sz w:val="18"/>
                    </w:rPr>
                    <w:t>Γ. Παπανικολάου» (CPV 33696500-0</w:t>
                  </w:r>
                  <w:r w:rsidR="00F56958" w:rsidRPr="00F56958">
                    <w:rPr>
                      <w:sz w:val="18"/>
                    </w:rPr>
                    <w:t>)</w:t>
                  </w:r>
                </w:p>
                <w:p w:rsidR="00F56958" w:rsidRPr="00F56958" w:rsidRDefault="00F56958" w:rsidP="009039E8">
                  <w:pPr>
                    <w:spacing w:after="60"/>
                    <w:rPr>
                      <w:sz w:val="18"/>
                    </w:rPr>
                  </w:pPr>
                  <w:r w:rsidRPr="00F56958">
                    <w:rPr>
                      <w:sz w:val="18"/>
                    </w:rPr>
                    <w:t>- Η σύμβαση αναφέρεται σε έργα, προμήθειες, ή υπηρεσίες: Προμήθειες</w:t>
                  </w:r>
                </w:p>
                <w:p w:rsidR="00F56958" w:rsidRPr="00F56958" w:rsidRDefault="00F56958" w:rsidP="009039E8">
                  <w:pPr>
                    <w:spacing w:after="60"/>
                    <w:rPr>
                      <w:sz w:val="18"/>
                    </w:rPr>
                  </w:pPr>
                  <w:r w:rsidRPr="00F56958">
                    <w:rPr>
                      <w:sz w:val="18"/>
                    </w:rPr>
                    <w:t>- Εφόσον υφίστανται, ένδειξ</w:t>
                  </w:r>
                  <w:r w:rsidR="00243940">
                    <w:rPr>
                      <w:sz w:val="18"/>
                    </w:rPr>
                    <w:t>η ύπαρξης σχετικών τμημάτων: ΝΑΙ</w:t>
                  </w:r>
                </w:p>
                <w:p w:rsidR="00F56958" w:rsidRDefault="00F56958" w:rsidP="009039E8">
                  <w:pPr>
                    <w:spacing w:after="60"/>
                    <w:rPr>
                      <w:sz w:val="18"/>
                    </w:rPr>
                  </w:pPr>
                  <w:r w:rsidRPr="00F56958">
                    <w:rPr>
                      <w:sz w:val="18"/>
                    </w:rPr>
                    <w:t>- Αριθμός αναφοράς που αποδίδεται στον φάκελο από</w:t>
                  </w:r>
                  <w:r w:rsidR="00243940">
                    <w:rPr>
                      <w:sz w:val="18"/>
                    </w:rPr>
                    <w:t xml:space="preserve"> την αναθέτουσα αρχή: Κ</w:t>
                  </w:r>
                  <w:r w:rsidR="00417962">
                    <w:rPr>
                      <w:sz w:val="18"/>
                    </w:rPr>
                    <w:t>ΑΛ004</w:t>
                  </w:r>
                  <w:r w:rsidR="00243940">
                    <w:rPr>
                      <w:sz w:val="18"/>
                    </w:rPr>
                    <w:t>/2021</w:t>
                  </w:r>
                </w:p>
                <w:p w:rsidR="00F56958" w:rsidRDefault="00F56958" w:rsidP="009039E8">
                  <w:pPr>
                    <w:spacing w:after="60"/>
                    <w:rPr>
                      <w:sz w:val="18"/>
                    </w:rPr>
                  </w:pPr>
                </w:p>
                <w:p w:rsidR="00F56958" w:rsidRPr="00F56958" w:rsidRDefault="00F56958" w:rsidP="009039E8">
                  <w:pPr>
                    <w:spacing w:after="60"/>
                    <w:rPr>
                      <w:sz w:val="18"/>
                    </w:rPr>
                  </w:pPr>
                </w:p>
              </w:tc>
            </w:tr>
          </w:tbl>
          <w:p w:rsidR="00D87AA7" w:rsidRPr="00F56958" w:rsidRDefault="00D87AA7">
            <w:pPr>
              <w:spacing w:after="0"/>
              <w:ind w:firstLine="0"/>
              <w:rPr>
                <w:sz w:val="18"/>
              </w:rPr>
            </w:pPr>
          </w:p>
        </w:tc>
      </w:tr>
      <w:tr w:rsidR="00D87AA7" w:rsidTr="00243940">
        <w:tc>
          <w:tcPr>
            <w:tcW w:w="9356"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proofErr w:type="spellStart"/>
            <w:r>
              <w:t>Ηλ</w:t>
            </w:r>
            <w:proofErr w:type="spellEnd"/>
            <w:r>
              <w:t>.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7AA7" w:rsidRDefault="008432AD">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 xml:space="preserve">2) Με άλλα μέσα; </w:t>
            </w:r>
            <w:proofErr w:type="spellStart"/>
            <w:r>
              <w:t>Διευκρινήστε</w:t>
            </w:r>
            <w:proofErr w:type="spellEnd"/>
            <w:r>
              <w:t>:</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w:t>
            </w:r>
            <w:r w:rsidR="0065456F">
              <w:t xml:space="preserve"> </w:t>
            </w:r>
            <w:r>
              <w:t xml:space="preserve">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D87AA7">
      <w:pPr>
        <w:pStyle w:val="SectionTitle"/>
        <w:ind w:firstLine="0"/>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33"/>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34"/>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8432AD" w:rsidRDefault="008432AD" w:rsidP="00994B18">
      <w:pPr>
        <w:ind w:firstLine="0"/>
        <w:rPr>
          <w:i/>
        </w:rPr>
      </w:pPr>
      <w:r>
        <w:rPr>
          <w:i/>
        </w:rPr>
        <w:t xml:space="preserve">Ημερομηνία, τόπος και, όπου ζητείται ή είναι απαραίτητο, υπογραφή(-ές): [……]   </w:t>
      </w:r>
    </w:p>
    <w:p w:rsidR="00994B18" w:rsidRDefault="00994B18" w:rsidP="00994B18">
      <w:pPr>
        <w:ind w:firstLine="0"/>
        <w:rPr>
          <w:i/>
        </w:rPr>
      </w:pPr>
    </w:p>
    <w:p w:rsidR="00994B18" w:rsidRDefault="00994B18" w:rsidP="00994B18">
      <w:pPr>
        <w:ind w:firstLine="0"/>
        <w:rPr>
          <w:i/>
        </w:rPr>
      </w:pPr>
    </w:p>
    <w:p w:rsidR="00994B18" w:rsidRDefault="00994B18" w:rsidP="00994B18">
      <w:pPr>
        <w:ind w:firstLine="0"/>
        <w:rPr>
          <w:i/>
        </w:rPr>
      </w:pPr>
    </w:p>
    <w:p w:rsidR="00994B18" w:rsidRDefault="00994B18" w:rsidP="00994B18">
      <w:pPr>
        <w:ind w:firstLine="0"/>
        <w:rPr>
          <w:i/>
        </w:rPr>
      </w:pPr>
    </w:p>
    <w:p w:rsidR="00994B18" w:rsidRDefault="00994B18" w:rsidP="00994B18">
      <w:pPr>
        <w:ind w:firstLine="0"/>
        <w:rPr>
          <w:i/>
        </w:rPr>
      </w:pPr>
    </w:p>
    <w:p w:rsidR="00994B18" w:rsidRDefault="00994B18" w:rsidP="00994B18">
      <w:pPr>
        <w:ind w:firstLine="0"/>
      </w:pPr>
    </w:p>
    <w:sectPr w:rsidR="00994B18"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678" w:rsidRDefault="00AA2678" w:rsidP="00364145">
      <w:pPr>
        <w:spacing w:after="0" w:line="240" w:lineRule="auto"/>
      </w:pPr>
      <w:r>
        <w:separator/>
      </w:r>
    </w:p>
  </w:endnote>
  <w:endnote w:type="continuationSeparator" w:id="0">
    <w:p w:rsidR="00AA2678" w:rsidRDefault="00AA2678" w:rsidP="00364145">
      <w:pPr>
        <w:spacing w:after="0" w:line="240" w:lineRule="auto"/>
      </w:pPr>
      <w:r>
        <w:continuationSeparator/>
      </w:r>
    </w:p>
  </w:endnote>
  <w:endnote w:id="1">
    <w:p w:rsidR="00D87AA7" w:rsidRDefault="008432AD" w:rsidP="00994B18">
      <w:pPr>
        <w:ind w:firstLine="0"/>
      </w:pPr>
      <w:r>
        <w:rPr>
          <w:rStyle w:val="a8"/>
        </w:rPr>
        <w:endnoteRef/>
      </w:r>
      <w:r w:rsidR="00994B18">
        <w:t xml:space="preserve">   </w:t>
      </w:r>
      <w:r>
        <w:t xml:space="preserve">Σε περίπτωση που η αναθέτουσα αρχή /αναθέτων φορέας είναι περισσότερες (οι) της (του) </w:t>
      </w:r>
      <w:r w:rsidR="00994B18">
        <w:t xml:space="preserve">  </w:t>
      </w:r>
      <w:r>
        <w:t>μίας (ενός) θα αναφέρεται το σύνολο αυτών</w:t>
      </w:r>
    </w:p>
  </w:endnote>
  <w:endnote w:id="2">
    <w:p w:rsidR="00D87AA7" w:rsidRDefault="008432AD">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D87AA7" w:rsidRDefault="008432AD">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7AA7" w:rsidRDefault="008432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7AA7" w:rsidRDefault="008432AD">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87AA7" w:rsidRDefault="008432AD">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D87AA7" w:rsidRDefault="008432AD">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D87AA7" w:rsidRDefault="008432AD">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7AA7" w:rsidRDefault="008432AD">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7AA7" w:rsidRDefault="008432AD">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7AA7" w:rsidRDefault="008432AD">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D87AA7" w:rsidRDefault="008432AD">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7AA7" w:rsidRDefault="008432AD">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87AA7" w:rsidRDefault="008432AD">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7AA7" w:rsidRDefault="008432AD">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7AA7" w:rsidRDefault="008432AD">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7AA7" w:rsidRDefault="008432AD">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7AA7" w:rsidRDefault="008432AD">
      <w:pPr>
        <w:pStyle w:val="af9"/>
        <w:tabs>
          <w:tab w:val="left" w:pos="284"/>
        </w:tabs>
        <w:ind w:firstLine="0"/>
      </w:pPr>
      <w:r>
        <w:rPr>
          <w:rStyle w:val="a8"/>
        </w:rPr>
        <w:endnoteRef/>
      </w:r>
      <w:r>
        <w:tab/>
        <w:t>Επαναλάβετε όσες φορές χρειάζεται.</w:t>
      </w:r>
    </w:p>
  </w:endnote>
  <w:endnote w:id="18">
    <w:p w:rsidR="00D87AA7" w:rsidRDefault="008432AD">
      <w:pPr>
        <w:pStyle w:val="af9"/>
        <w:tabs>
          <w:tab w:val="left" w:pos="284"/>
        </w:tabs>
        <w:ind w:firstLine="0"/>
      </w:pPr>
      <w:r>
        <w:rPr>
          <w:rStyle w:val="a8"/>
        </w:rPr>
        <w:endnoteRef/>
      </w:r>
      <w:r>
        <w:tab/>
        <w:t>Επαναλάβετε όσες φορές χρειάζεται.</w:t>
      </w:r>
    </w:p>
  </w:endnote>
  <w:endnote w:id="19">
    <w:p w:rsidR="00D87AA7" w:rsidRDefault="008432AD">
      <w:pPr>
        <w:pStyle w:val="af9"/>
        <w:tabs>
          <w:tab w:val="left" w:pos="284"/>
        </w:tabs>
        <w:ind w:firstLine="0"/>
      </w:pPr>
      <w:r>
        <w:rPr>
          <w:rStyle w:val="a8"/>
        </w:rPr>
        <w:endnoteRef/>
      </w:r>
      <w:r>
        <w:tab/>
        <w:t>Επαναλάβετε όσες φορές χρειάζεται.</w:t>
      </w:r>
    </w:p>
  </w:endnote>
  <w:endnote w:id="20">
    <w:p w:rsidR="00D87AA7" w:rsidRDefault="008432AD">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7AA7" w:rsidRDefault="008432AD">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87AA7" w:rsidRDefault="008432AD">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7AA7" w:rsidRDefault="008432AD">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7AA7" w:rsidRDefault="008432AD">
      <w:pPr>
        <w:pStyle w:val="af9"/>
        <w:tabs>
          <w:tab w:val="left" w:pos="284"/>
        </w:tabs>
        <w:ind w:firstLine="0"/>
      </w:pPr>
      <w:r>
        <w:rPr>
          <w:rStyle w:val="a8"/>
        </w:rPr>
        <w:endnoteRef/>
      </w:r>
      <w:r>
        <w:tab/>
        <w:t>Επαναλάβετε όσες φορές χρειάζεται.</w:t>
      </w:r>
    </w:p>
  </w:endnote>
  <w:endnote w:id="25">
    <w:p w:rsidR="00D87AA7" w:rsidRDefault="008432AD">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7AA7" w:rsidRDefault="008432AD">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D87AA7" w:rsidRDefault="008432AD">
      <w:pPr>
        <w:pStyle w:val="af9"/>
        <w:tabs>
          <w:tab w:val="left" w:pos="284"/>
        </w:tabs>
        <w:ind w:firstLine="0"/>
      </w:pPr>
      <w:r>
        <w:rPr>
          <w:rStyle w:val="a8"/>
        </w:rPr>
        <w:endnoteRef/>
      </w:r>
      <w:r>
        <w:tab/>
        <w:t>Άρθρο 73 παρ. 5.</w:t>
      </w:r>
    </w:p>
  </w:endnote>
  <w:endnote w:id="28">
    <w:p w:rsidR="00D87AA7" w:rsidRDefault="008432AD">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7AA7" w:rsidRDefault="008432AD">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D87AA7" w:rsidRDefault="008432AD">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D87AA7" w:rsidRDefault="008432AD">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87AA7" w:rsidRDefault="008432AD">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87AA7" w:rsidRDefault="008432AD">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34">
    <w:p w:rsidR="00D87AA7" w:rsidRDefault="008432AD">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572D75">
    <w:pPr>
      <w:pStyle w:val="af0"/>
      <w:shd w:val="clear" w:color="auto" w:fill="FFFFFF"/>
      <w:jc w:val="center"/>
    </w:pPr>
    <w:r>
      <w:fldChar w:fldCharType="begin"/>
    </w:r>
    <w:r w:rsidR="008432AD">
      <w:instrText xml:space="preserve"> PAGE </w:instrText>
    </w:r>
    <w:r>
      <w:fldChar w:fldCharType="separate"/>
    </w:r>
    <w:r w:rsidR="006F6C1F">
      <w:rPr>
        <w:noProof/>
      </w:rPr>
      <w:t>19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678" w:rsidRDefault="00AA2678" w:rsidP="00364145">
      <w:pPr>
        <w:spacing w:after="0" w:line="240" w:lineRule="auto"/>
      </w:pPr>
      <w:r>
        <w:separator/>
      </w:r>
    </w:p>
  </w:footnote>
  <w:footnote w:type="continuationSeparator" w:id="0">
    <w:p w:rsidR="00AA2678" w:rsidRDefault="00AA2678" w:rsidP="003641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243940"/>
    <w:rsid w:val="00341671"/>
    <w:rsid w:val="00382754"/>
    <w:rsid w:val="00417962"/>
    <w:rsid w:val="004742F0"/>
    <w:rsid w:val="004B0AA5"/>
    <w:rsid w:val="004D3540"/>
    <w:rsid w:val="00572D75"/>
    <w:rsid w:val="005C262C"/>
    <w:rsid w:val="0065456F"/>
    <w:rsid w:val="006F6C1F"/>
    <w:rsid w:val="007F21E8"/>
    <w:rsid w:val="008432AD"/>
    <w:rsid w:val="00870EF5"/>
    <w:rsid w:val="00994B18"/>
    <w:rsid w:val="009960DE"/>
    <w:rsid w:val="00AA2678"/>
    <w:rsid w:val="00CF0B93"/>
    <w:rsid w:val="00D63A08"/>
    <w:rsid w:val="00D87AA7"/>
    <w:rsid w:val="00E85D49"/>
    <w:rsid w:val="00E96BD7"/>
    <w:rsid w:val="00EC0612"/>
    <w:rsid w:val="00F061A5"/>
    <w:rsid w:val="00F56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19</Pages>
  <Words>2908</Words>
  <Characters>15709</Characters>
  <Application>Microsoft Office Word</Application>
  <DocSecurity>0</DocSecurity>
  <Lines>130</Lines>
  <Paragraphs>37</Paragraphs>
  <ScaleCrop>false</ScaleCrop>
  <Company/>
  <LinksUpToDate>false</LinksUpToDate>
  <CharactersWithSpaces>18580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Ευανθία  Σαβίδη</dc:creator>
  <cp:lastModifiedBy>promithies12</cp:lastModifiedBy>
  <cp:revision>11</cp:revision>
  <cp:lastPrinted>2021-03-11T10:08:00Z</cp:lastPrinted>
  <dcterms:created xsi:type="dcterms:W3CDTF">2019-01-21T07:09:00Z</dcterms:created>
  <dcterms:modified xsi:type="dcterms:W3CDTF">2021-03-12T08:18:00Z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